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  <w:bookmarkStart w:id="0" w:name="_GoBack"/>
      <w:bookmarkEnd w:id="0"/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232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416"/>
        <w:gridCol w:w="2040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5C341F62" w:rsidR="00116FBB" w:rsidRPr="005E466D" w:rsidRDefault="0020327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FREDERICK UNIVERSITY</w:t>
            </w:r>
          </w:p>
        </w:tc>
      </w:tr>
      <w:tr w:rsidR="007967A9" w:rsidRPr="005E466D" w14:paraId="56E939F1" w14:textId="77777777" w:rsidTr="00203272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416" w:type="dxa"/>
            <w:shd w:val="clear" w:color="auto" w:fill="FFFFFF"/>
          </w:tcPr>
          <w:p w14:paraId="56E939EE" w14:textId="35FB83DE" w:rsidR="007967A9" w:rsidRPr="005E466D" w:rsidRDefault="0020327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CY NICOSIA23</w:t>
            </w:r>
          </w:p>
        </w:tc>
        <w:tc>
          <w:tcPr>
            <w:tcW w:w="2040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203272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416" w:type="dxa"/>
            <w:shd w:val="clear" w:color="auto" w:fill="FFFFFF"/>
          </w:tcPr>
          <w:p w14:paraId="13B96919" w14:textId="77777777" w:rsidR="007967A9" w:rsidRDefault="00203272" w:rsidP="00203272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7 </w:t>
            </w:r>
            <w:proofErr w:type="spellStart"/>
            <w:proofErr w:type="gram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Y.Frederickou</w:t>
            </w:r>
            <w:proofErr w:type="spellEnd"/>
            <w:proofErr w:type="gram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,</w:t>
            </w:r>
          </w:p>
          <w:p w14:paraId="5A0E6E73" w14:textId="77777777" w:rsidR="00203272" w:rsidRDefault="00203272" w:rsidP="00203272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1036,</w:t>
            </w:r>
          </w:p>
          <w:p w14:paraId="56E939F3" w14:textId="0151833C" w:rsidR="00203272" w:rsidRPr="005E466D" w:rsidRDefault="00203272" w:rsidP="00203272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Nicosia, Cyprus</w:t>
            </w:r>
          </w:p>
        </w:tc>
        <w:tc>
          <w:tcPr>
            <w:tcW w:w="2040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442409AC" w:rsidR="007967A9" w:rsidRPr="005E466D" w:rsidRDefault="00203272" w:rsidP="0020327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CYPRUS</w:t>
            </w:r>
          </w:p>
        </w:tc>
      </w:tr>
      <w:tr w:rsidR="007967A9" w:rsidRPr="005E466D" w14:paraId="56E939FC" w14:textId="77777777" w:rsidTr="00203272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416" w:type="dxa"/>
            <w:shd w:val="clear" w:color="auto" w:fill="FFFFFF"/>
          </w:tcPr>
          <w:p w14:paraId="1408E73B" w14:textId="77777777" w:rsidR="007967A9" w:rsidRDefault="00203272" w:rsidP="00203272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Varnavas Mytilineos</w:t>
            </w:r>
          </w:p>
          <w:p w14:paraId="4A2845D4" w14:textId="77777777" w:rsidR="00203272" w:rsidRPr="00203272" w:rsidRDefault="00203272" w:rsidP="00203272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203272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Institutional ERASMUS+ </w:t>
            </w:r>
          </w:p>
          <w:p w14:paraId="56E939F8" w14:textId="19191BEA" w:rsidR="00203272" w:rsidRPr="005E466D" w:rsidRDefault="00203272" w:rsidP="00203272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203272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Coordinator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</w:p>
        </w:tc>
        <w:tc>
          <w:tcPr>
            <w:tcW w:w="2040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33370B20" w:rsidR="007967A9" w:rsidRPr="00203272" w:rsidRDefault="0020327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fr-BE"/>
              </w:rPr>
            </w:pPr>
            <w:r w:rsidRPr="00203272">
              <w:rPr>
                <w:rFonts w:ascii="Verdana" w:hAnsi="Verdana" w:cs="Arial"/>
                <w:color w:val="002060"/>
                <w:sz w:val="18"/>
                <w:szCs w:val="18"/>
                <w:lang w:val="fr-BE"/>
              </w:rPr>
              <w:t>Ad.mv@frederick.ac.cy</w:t>
            </w:r>
          </w:p>
        </w:tc>
      </w:tr>
      <w:tr w:rsidR="00F8532D" w:rsidRPr="005F0E76" w14:paraId="56E93A03" w14:textId="77777777" w:rsidTr="00203272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416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040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463A88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463A88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EndnoteReference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95053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7A09BE" w14:textId="77777777" w:rsidR="00463A88" w:rsidRDefault="00463A88">
      <w:r>
        <w:separator/>
      </w:r>
    </w:p>
  </w:endnote>
  <w:endnote w:type="continuationSeparator" w:id="0">
    <w:p w14:paraId="436B241A" w14:textId="77777777" w:rsidR="00463A88" w:rsidRDefault="00463A88">
      <w:r>
        <w:continuationSeparator/>
      </w:r>
    </w:p>
  </w:endnote>
  <w:endnote w:id="1">
    <w:p w14:paraId="6D0AB73B" w14:textId="77777777" w:rsidR="00B96BA4" w:rsidRDefault="00AA696D" w:rsidP="00AA696D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link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EndnoteText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0D2D9" w14:textId="77777777" w:rsidR="00463A88" w:rsidRDefault="00463A88">
      <w:r>
        <w:separator/>
      </w:r>
    </w:p>
  </w:footnote>
  <w:footnote w:type="continuationSeparator" w:id="0">
    <w:p w14:paraId="40C39CFF" w14:textId="77777777" w:rsidR="00463A88" w:rsidRDefault="00463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0A343D2D" w:rsidR="00AD66BB" w:rsidRPr="00AD66BB" w:rsidRDefault="00AD66BB" w:rsidP="00203272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</w:t>
                          </w:r>
                          <w:r w:rsidR="0020327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20327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Frederick University</w:t>
                          </w:r>
                        </w:p>
                        <w:p w14:paraId="56E93A6E" w14:textId="417C4CD0" w:rsidR="007967A9" w:rsidRDefault="00346C0E" w:rsidP="00203272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" filled="f" stroked="f">
              <v:textbox>
                <w:txbxContent>
                  <w:p w14:paraId="56E93A6D" w14:textId="0A343D2D" w:rsidR="00AD66BB" w:rsidRPr="00AD66BB" w:rsidRDefault="00AD66BB" w:rsidP="00203272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</w:t>
                    </w:r>
                    <w:r w:rsidR="0020327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="0020327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Frederick University</w:t>
                    </w:r>
                  </w:p>
                  <w:p w14:paraId="56E93A6E" w14:textId="417C4CD0" w:rsidR="007967A9" w:rsidRDefault="00346C0E" w:rsidP="00203272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fr-FR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3272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3A88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35A64C-CE60-4C3C-BE27-7509AB0EB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3</Pages>
  <Words>492</Words>
  <Characters>2810</Characters>
  <Application>Microsoft Office Word</Application>
  <DocSecurity>0</DocSecurity>
  <PresentationFormat>Microsoft Word 11.0</PresentationFormat>
  <Lines>23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3296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Varnavas Mytilineos</cp:lastModifiedBy>
  <cp:revision>2</cp:revision>
  <cp:lastPrinted>2013-11-06T08:46:00Z</cp:lastPrinted>
  <dcterms:created xsi:type="dcterms:W3CDTF">2025-11-06T11:51:00Z</dcterms:created>
  <dcterms:modified xsi:type="dcterms:W3CDTF">2025-11-06T11:51:00Z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